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97A57" w:rsidRPr="006C4FAF" w:rsidRDefault="00983335" w:rsidP="00597A57">
      <w:pPr>
        <w:rPr>
          <w:rFonts w:ascii="Calibri Light" w:eastAsia="Cambria Math" w:hAnsi="Calibri Light" w:cs="Calibri Light"/>
          <w:color w:val="0D0B0A"/>
          <w:sz w:val="24"/>
          <w:szCs w:val="24"/>
          <w:lang w:eastAsia="it-IT"/>
        </w:rPr>
      </w:pPr>
      <w:r w:rsidRPr="006C4FAF">
        <w:rPr>
          <w:rFonts w:ascii="Calibri Light" w:eastAsia="Cambria Math" w:hAnsi="Calibri Light" w:cs="Calibri Light"/>
          <w:color w:val="0D0B0A"/>
          <w:sz w:val="24"/>
          <w:szCs w:val="24"/>
          <w:lang w:eastAsia="it-IT"/>
        </w:rPr>
        <w:t xml:space="preserve">                  </w:t>
      </w:r>
    </w:p>
    <w:p w:rsidR="00597A57" w:rsidRPr="006C4FAF" w:rsidRDefault="00597A57" w:rsidP="00597A57">
      <w:pPr>
        <w:rPr>
          <w:rFonts w:ascii="Calibri Light" w:eastAsia="Cambria Math" w:hAnsi="Calibri Light" w:cs="Calibri Light"/>
          <w:color w:val="0D0B0A"/>
          <w:sz w:val="24"/>
          <w:szCs w:val="24"/>
          <w:lang w:eastAsia="it-IT"/>
        </w:rPr>
      </w:pPr>
    </w:p>
    <w:p w:rsidR="001C2A7B" w:rsidRDefault="001C2A7B" w:rsidP="001C2A7B">
      <w:pPr>
        <w:jc w:val="center"/>
      </w:pPr>
      <w:r>
        <w:t>REGISTRO DEGLI ACCESSI CIVICI GENERALIZZATI (art. 5, co.2.d.lgs. n. 33/2013)</w:t>
      </w:r>
    </w:p>
    <w:p w:rsidR="001C2A7B" w:rsidRDefault="001C2A7B" w:rsidP="001C2A7B">
      <w:pPr>
        <w:jc w:val="center"/>
        <w:rPr>
          <w:lang w:eastAsia="en-US"/>
        </w:rPr>
      </w:pPr>
      <w:bookmarkStart w:id="0" w:name="_GoBack"/>
      <w:bookmarkEnd w:id="0"/>
    </w:p>
    <w:p w:rsidR="001C2A7B" w:rsidRDefault="001C2A7B" w:rsidP="001C2A7B">
      <w:pPr>
        <w:jc w:val="center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1C2A7B" w:rsidTr="001C2A7B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1C2A7B" w:rsidRDefault="001C2A7B">
            <w:pPr>
              <w:jc w:val="center"/>
            </w:pPr>
            <w:r>
              <w:t>Numero d’ordine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1C2A7B" w:rsidRDefault="001C2A7B">
            <w:pPr>
              <w:jc w:val="center"/>
            </w:pPr>
            <w:r>
              <w:t>Data di presentazione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1C2A7B" w:rsidRDefault="001C2A7B">
            <w:pPr>
              <w:jc w:val="center"/>
            </w:pPr>
            <w:r>
              <w:t>Oggetto della richiesta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1C2A7B" w:rsidRDefault="001C2A7B">
            <w:pPr>
              <w:jc w:val="center"/>
            </w:pPr>
            <w:r>
              <w:t>Data provvedimento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1C2A7B" w:rsidRDefault="001C2A7B">
            <w:pPr>
              <w:jc w:val="center"/>
            </w:pPr>
            <w:r>
              <w:t>Esito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BD3DE"/>
            <w:vAlign w:val="center"/>
            <w:hideMark/>
          </w:tcPr>
          <w:p w:rsidR="001C2A7B" w:rsidRDefault="001C2A7B">
            <w:pPr>
              <w:jc w:val="center"/>
            </w:pPr>
            <w:r>
              <w:t>Riesame</w:t>
            </w:r>
          </w:p>
        </w:tc>
      </w:tr>
      <w:tr w:rsidR="001C2A7B" w:rsidTr="001C2A7B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</w:tr>
      <w:tr w:rsidR="001C2A7B" w:rsidTr="001C2A7B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</w:tr>
      <w:tr w:rsidR="001C2A7B" w:rsidTr="001C2A7B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</w:tr>
      <w:tr w:rsidR="001C2A7B" w:rsidTr="001C2A7B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</w:tr>
      <w:tr w:rsidR="001C2A7B" w:rsidTr="001C2A7B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</w:tr>
      <w:tr w:rsidR="001C2A7B" w:rsidTr="001C2A7B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7B" w:rsidRDefault="001C2A7B">
            <w:pPr>
              <w:jc w:val="center"/>
            </w:pPr>
          </w:p>
        </w:tc>
      </w:tr>
    </w:tbl>
    <w:p w:rsidR="00983335" w:rsidRPr="006C4FAF" w:rsidRDefault="00983335" w:rsidP="001C2A7B">
      <w:pPr>
        <w:jc w:val="center"/>
        <w:rPr>
          <w:rFonts w:ascii="Calibri Light" w:hAnsi="Calibri Light" w:cs="Calibri Light"/>
          <w:sz w:val="24"/>
          <w:szCs w:val="24"/>
          <w:lang w:eastAsia="it-IT"/>
        </w:rPr>
      </w:pPr>
    </w:p>
    <w:sectPr w:rsidR="00983335" w:rsidRPr="006C4FAF" w:rsidSect="00F54B45">
      <w:headerReference w:type="default" r:id="rId8"/>
      <w:footerReference w:type="default" r:id="rId9"/>
      <w:pgSz w:w="11906" w:h="16838"/>
      <w:pgMar w:top="1417" w:right="1134" w:bottom="1134" w:left="1134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25A" w:rsidRDefault="00C3025A">
      <w:r>
        <w:separator/>
      </w:r>
    </w:p>
  </w:endnote>
  <w:endnote w:type="continuationSeparator" w:id="0">
    <w:p w:rsidR="00C3025A" w:rsidRDefault="00C30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DB Sweatin' It"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ew Century Schoolbook">
    <w:altName w:val="Courier New"/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500078FF" w:usb2="00000021" w:usb3="00000000" w:csb0="600001BF" w:csb1="DFF7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9CC" w:rsidRDefault="009249CC">
    <w:pPr>
      <w:pStyle w:val="Pidipagina"/>
      <w:jc w:val="center"/>
      <w:rPr>
        <w:sz w:val="18"/>
        <w:szCs w:val="18"/>
      </w:rPr>
    </w:pPr>
  </w:p>
  <w:p w:rsidR="009249CC" w:rsidRDefault="001C2A7B">
    <w:pPr>
      <w:pStyle w:val="Pidipagina"/>
      <w:jc w:val="center"/>
    </w:pPr>
    <w:r>
      <w:rPr>
        <w:noProof/>
        <w:sz w:val="18"/>
        <w:szCs w:val="18"/>
        <w:lang w:eastAsia="it-IT"/>
      </w:rPr>
      <w:drawing>
        <wp:inline distT="0" distB="0" distL="0" distR="0">
          <wp:extent cx="809625" cy="4191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19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9249CC">
      <w:t xml:space="preserve">Scuola con certificazione del Sistema di gestione per la Qualità UNI EN ISO 9001:2015 </w:t>
    </w:r>
  </w:p>
  <w:p w:rsidR="009249CC" w:rsidRDefault="009249CC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25A" w:rsidRDefault="00C3025A">
      <w:r>
        <w:separator/>
      </w:r>
    </w:p>
  </w:footnote>
  <w:footnote w:type="continuationSeparator" w:id="0">
    <w:p w:rsidR="00C3025A" w:rsidRDefault="00C302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9CC" w:rsidRDefault="001C2A7B">
    <w:pPr>
      <w:pStyle w:val="Titolo2"/>
      <w:ind w:left="284" w:firstLine="0"/>
      <w:rPr>
        <w:rFonts w:ascii="Arial" w:hAnsi="Arial" w:cs="Arial"/>
        <w:sz w:val="18"/>
      </w:rPr>
    </w:pPr>
    <w:r>
      <w:rPr>
        <w:noProof/>
        <w:lang w:eastAsia="it-IT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194310</wp:posOffset>
          </wp:positionH>
          <wp:positionV relativeFrom="paragraph">
            <wp:posOffset>-222885</wp:posOffset>
          </wp:positionV>
          <wp:extent cx="803275" cy="1052195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10521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9CC">
      <w:rPr>
        <w:rFonts w:ascii="Arial" w:eastAsia="Batang" w:hAnsi="Arial" w:cs="Arial"/>
      </w:rPr>
      <w:t xml:space="preserve">                       SCUOLA DELL’INFANZIA E PRIMARIA PARITARIA           </w:t>
    </w:r>
  </w:p>
  <w:p w:rsidR="009249CC" w:rsidRDefault="009249CC">
    <w:pPr>
      <w:pStyle w:val="Titolo1"/>
      <w:ind w:left="708" w:firstLine="0"/>
      <w:rPr>
        <w:rFonts w:ascii="Arial" w:hAnsi="Arial" w:cs="Arial"/>
        <w:sz w:val="16"/>
      </w:rPr>
    </w:pPr>
    <w:r>
      <w:rPr>
        <w:rFonts w:ascii="Arial" w:hAnsi="Arial" w:cs="Arial"/>
        <w:sz w:val="18"/>
      </w:rPr>
      <w:t xml:space="preserve">                    ISTITUTO SUORE BENEDETTINE DELLA PROVVIDENZA</w:t>
    </w:r>
  </w:p>
  <w:p w:rsidR="009249CC" w:rsidRDefault="009249CC">
    <w:pPr>
      <w:spacing w:before="40" w:after="40"/>
      <w:ind w:left="708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</w:rPr>
      <w:t xml:space="preserve">                       Via S.Giuliano,10 – 16145 GENOVA</w:t>
    </w:r>
  </w:p>
  <w:p w:rsidR="009249CC" w:rsidRDefault="009249CC">
    <w:pPr>
      <w:pBdr>
        <w:bottom w:val="single" w:sz="8" w:space="1" w:color="000000"/>
      </w:pBdr>
      <w:spacing w:before="40" w:after="40"/>
      <w:ind w:left="708"/>
      <w:rPr>
        <w:sz w:val="16"/>
        <w:lang w:val="pt-BR"/>
      </w:rPr>
    </w:pPr>
    <w:r>
      <w:rPr>
        <w:rFonts w:ascii="Arial" w:hAnsi="Arial" w:cs="Arial"/>
        <w:sz w:val="16"/>
        <w:szCs w:val="16"/>
      </w:rPr>
      <w:t xml:space="preserve">                       </w:t>
    </w:r>
    <w:r>
      <w:rPr>
        <w:rFonts w:ascii="Arial" w:hAnsi="Arial" w:cs="Arial"/>
        <w:sz w:val="16"/>
        <w:szCs w:val="16"/>
        <w:lang w:val="pt-BR"/>
      </w:rPr>
      <w:t>Tel. e fax: 010</w:t>
    </w:r>
    <w:r>
      <w:rPr>
        <w:sz w:val="16"/>
        <w:szCs w:val="16"/>
        <w:lang w:val="pt-BR"/>
      </w:rPr>
      <w:t>-3629131</w:t>
    </w:r>
    <w:r>
      <w:rPr>
        <w:lang w:val="pt-BR"/>
      </w:rPr>
      <w:t xml:space="preserve"> –</w:t>
    </w:r>
    <w:r>
      <w:rPr>
        <w:sz w:val="16"/>
        <w:lang w:val="pt-BR"/>
      </w:rPr>
      <w:t xml:space="preserve"> </w:t>
    </w:r>
    <w:hyperlink r:id="rId2" w:history="1">
      <w:r>
        <w:rPr>
          <w:rStyle w:val="Collegamentoipertestuale"/>
          <w:sz w:val="16"/>
          <w:lang w:val="pt-BR"/>
        </w:rPr>
        <w:t>direzione@benedettineprovvidenza.net</w:t>
      </w:r>
    </w:hyperlink>
    <w:r>
      <w:rPr>
        <w:sz w:val="16"/>
        <w:lang w:val="pt-BR"/>
      </w:rPr>
      <w:t xml:space="preserve"> </w:t>
    </w:r>
    <w:r>
      <w:rPr>
        <w:lang w:val="pt-BR"/>
      </w:rPr>
      <w:t xml:space="preserve"> – </w:t>
    </w:r>
    <w:hyperlink r:id="rId3" w:history="1">
      <w:r>
        <w:rPr>
          <w:rStyle w:val="Collegamentoipertestuale"/>
          <w:sz w:val="16"/>
          <w:lang w:val="pt-BR"/>
        </w:rPr>
        <w:t>www.benedettineprovvidenza.net</w:t>
      </w:r>
    </w:hyperlink>
  </w:p>
  <w:p w:rsidR="00B708EF" w:rsidRDefault="00B708EF">
    <w:pPr>
      <w:pBdr>
        <w:bottom w:val="single" w:sz="8" w:space="1" w:color="000000"/>
      </w:pBdr>
      <w:spacing w:before="40" w:after="40"/>
      <w:ind w:left="708"/>
      <w:rPr>
        <w:sz w:val="16"/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Wingdings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1095"/>
        </w:tabs>
        <w:ind w:left="1095" w:hanging="360"/>
      </w:pPr>
      <w:rPr>
        <w:rFonts w:ascii="Times New Roman" w:hAnsi="Times New Roman"/>
      </w:rPr>
    </w:lvl>
  </w:abstractNum>
  <w:abstractNum w:abstractNumId="3" w15:restartNumberingAfterBreak="0">
    <w:nsid w:val="00000004"/>
    <w:multiLevelType w:val="hybridMultilevel"/>
    <w:tmpl w:val="3C1684C6"/>
    <w:lvl w:ilvl="0" w:tplc="103635B8">
      <w:start w:val="1"/>
      <w:numFmt w:val="decimal"/>
      <w:lvlText w:val="%1."/>
      <w:lvlJc w:val="left"/>
      <w:pPr>
        <w:ind w:left="1353" w:hanging="360"/>
      </w:pPr>
      <w:rPr>
        <w:rFonts w:cs="Times New Roman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360"/>
      </w:pPr>
      <w:rPr>
        <w:rFonts w:cs="Times New Roman"/>
      </w:rPr>
    </w:lvl>
  </w:abstractNum>
  <w:abstractNum w:abstractNumId="4" w15:restartNumberingAfterBreak="0">
    <w:nsid w:val="03EE7C16"/>
    <w:multiLevelType w:val="hybridMultilevel"/>
    <w:tmpl w:val="4BA2EA9E"/>
    <w:lvl w:ilvl="0" w:tplc="6D386D8A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303FD4"/>
    <w:multiLevelType w:val="multilevel"/>
    <w:tmpl w:val="E396A6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5A95F52"/>
    <w:multiLevelType w:val="hybridMultilevel"/>
    <w:tmpl w:val="510A76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57277"/>
    <w:multiLevelType w:val="hybridMultilevel"/>
    <w:tmpl w:val="AD5416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41A00"/>
    <w:multiLevelType w:val="multilevel"/>
    <w:tmpl w:val="7278C5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4901EE6"/>
    <w:multiLevelType w:val="hybridMultilevel"/>
    <w:tmpl w:val="3A4CEEE6"/>
    <w:lvl w:ilvl="0" w:tplc="34449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450E2"/>
    <w:multiLevelType w:val="hybridMultilevel"/>
    <w:tmpl w:val="769EF3AA"/>
    <w:lvl w:ilvl="0" w:tplc="DC122A0C">
      <w:start w:val="1"/>
      <w:numFmt w:val="bullet"/>
      <w:lvlText w:val="-"/>
      <w:lvlJc w:val="left"/>
      <w:pPr>
        <w:ind w:left="360" w:hanging="360"/>
      </w:pPr>
      <w:rPr>
        <w:rFonts w:ascii="Arial" w:eastAsia="TimesNewRomanPSMT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9C77CC"/>
    <w:multiLevelType w:val="hybridMultilevel"/>
    <w:tmpl w:val="CFB28958"/>
    <w:lvl w:ilvl="0" w:tplc="6D386D8A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BE5B25"/>
    <w:multiLevelType w:val="hybridMultilevel"/>
    <w:tmpl w:val="306ACCAC"/>
    <w:lvl w:ilvl="0" w:tplc="DC122A0C">
      <w:start w:val="1"/>
      <w:numFmt w:val="bullet"/>
      <w:lvlText w:val="-"/>
      <w:lvlJc w:val="left"/>
      <w:pPr>
        <w:ind w:left="360" w:hanging="360"/>
      </w:pPr>
      <w:rPr>
        <w:rFonts w:ascii="Arial" w:eastAsia="TimesNewRomanPSMT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030F3"/>
    <w:multiLevelType w:val="hybridMultilevel"/>
    <w:tmpl w:val="16621A16"/>
    <w:lvl w:ilvl="0" w:tplc="04100005">
      <w:start w:val="1"/>
      <w:numFmt w:val="bullet"/>
      <w:lvlText w:val=""/>
      <w:lvlJc w:val="left"/>
      <w:pPr>
        <w:ind w:left="1572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 w15:restartNumberingAfterBreak="0">
    <w:nsid w:val="1AEE4CF5"/>
    <w:multiLevelType w:val="hybridMultilevel"/>
    <w:tmpl w:val="24A2D5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A128BD"/>
    <w:multiLevelType w:val="hybridMultilevel"/>
    <w:tmpl w:val="DBE8F79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257C1A"/>
    <w:multiLevelType w:val="hybridMultilevel"/>
    <w:tmpl w:val="62CA469A"/>
    <w:lvl w:ilvl="0" w:tplc="6D386D8A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557861"/>
    <w:multiLevelType w:val="multilevel"/>
    <w:tmpl w:val="D9E843AC"/>
    <w:styleLink w:val="WW8Num3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300F67C7"/>
    <w:multiLevelType w:val="multilevel"/>
    <w:tmpl w:val="F0BAA2A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222792E"/>
    <w:multiLevelType w:val="hybridMultilevel"/>
    <w:tmpl w:val="75EEB050"/>
    <w:lvl w:ilvl="0" w:tplc="98766D3C">
      <w:start w:val="1"/>
      <w:numFmt w:val="bullet"/>
      <w:lvlText w:val="*"/>
      <w:lvlJc w:val="left"/>
      <w:pPr>
        <w:tabs>
          <w:tab w:val="num" w:pos="567"/>
        </w:tabs>
        <w:ind w:left="510" w:hanging="397"/>
      </w:pPr>
      <w:rPr>
        <w:rFonts w:ascii="Courier" w:eastAsia="EDB Sweatin' It" w:hAnsi="Courier" w:cs="Courier" w:hint="default"/>
        <w:color w:val="0000FF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A812CD"/>
    <w:multiLevelType w:val="hybridMultilevel"/>
    <w:tmpl w:val="CEFC1A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57408D"/>
    <w:multiLevelType w:val="hybridMultilevel"/>
    <w:tmpl w:val="42C28CBA"/>
    <w:lvl w:ilvl="0" w:tplc="6BC61F46">
      <w:start w:val="1"/>
      <w:numFmt w:val="bullet"/>
      <w:lvlText w:val="-"/>
      <w:lvlJc w:val="left"/>
      <w:pPr>
        <w:ind w:left="720" w:hanging="360"/>
      </w:pPr>
      <w:rPr>
        <w:rFonts w:ascii="Arial" w:eastAsia="TimesNewRomanPSMT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C1235"/>
    <w:multiLevelType w:val="hybridMultilevel"/>
    <w:tmpl w:val="8AE84C88"/>
    <w:lvl w:ilvl="0" w:tplc="123A824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2D6DD3"/>
    <w:multiLevelType w:val="hybridMultilevel"/>
    <w:tmpl w:val="4A062FE4"/>
    <w:lvl w:ilvl="0" w:tplc="DC122A0C">
      <w:start w:val="1"/>
      <w:numFmt w:val="bullet"/>
      <w:lvlText w:val="-"/>
      <w:lvlJc w:val="left"/>
      <w:pPr>
        <w:ind w:left="360" w:hanging="360"/>
      </w:pPr>
      <w:rPr>
        <w:rFonts w:ascii="Arial" w:eastAsia="TimesNewRomanPSMT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539E8"/>
    <w:multiLevelType w:val="hybridMultilevel"/>
    <w:tmpl w:val="907C4F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4710C"/>
    <w:multiLevelType w:val="hybridMultilevel"/>
    <w:tmpl w:val="3D6A5CD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9B45250"/>
    <w:multiLevelType w:val="multilevel"/>
    <w:tmpl w:val="F5A67FC0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430095"/>
    <w:multiLevelType w:val="hybridMultilevel"/>
    <w:tmpl w:val="A134D282"/>
    <w:lvl w:ilvl="0" w:tplc="98766D3C">
      <w:start w:val="1"/>
      <w:numFmt w:val="bullet"/>
      <w:lvlText w:val="*"/>
      <w:lvlJc w:val="left"/>
      <w:pPr>
        <w:tabs>
          <w:tab w:val="num" w:pos="567"/>
        </w:tabs>
        <w:ind w:left="510" w:hanging="397"/>
      </w:pPr>
      <w:rPr>
        <w:rFonts w:ascii="Courier" w:eastAsia="EDB Sweatin' It" w:hAnsi="Courier" w:cs="Courier" w:hint="default"/>
        <w:color w:val="0000FF"/>
      </w:rPr>
    </w:lvl>
    <w:lvl w:ilvl="1" w:tplc="C6E02596">
      <w:start w:val="1"/>
      <w:numFmt w:val="bullet"/>
      <w:lvlText w:val=""/>
      <w:lvlJc w:val="left"/>
      <w:pPr>
        <w:tabs>
          <w:tab w:val="num" w:pos="1534"/>
        </w:tabs>
        <w:ind w:left="1477" w:hanging="397"/>
      </w:pPr>
      <w:rPr>
        <w:rFonts w:ascii="Wingdings" w:eastAsia="EDB Sweatin' It" w:hAnsi="Wingdings" w:cs="Courier" w:hint="default"/>
        <w:color w:val="0000FF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B30387"/>
    <w:multiLevelType w:val="hybridMultilevel"/>
    <w:tmpl w:val="DD8CE1F6"/>
    <w:lvl w:ilvl="0" w:tplc="344496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C771B8"/>
    <w:multiLevelType w:val="hybridMultilevel"/>
    <w:tmpl w:val="049C33EC"/>
    <w:lvl w:ilvl="0" w:tplc="98766D3C">
      <w:start w:val="1"/>
      <w:numFmt w:val="bullet"/>
      <w:lvlText w:val="*"/>
      <w:lvlJc w:val="left"/>
      <w:pPr>
        <w:tabs>
          <w:tab w:val="num" w:pos="567"/>
        </w:tabs>
        <w:ind w:left="510" w:hanging="397"/>
      </w:pPr>
      <w:rPr>
        <w:rFonts w:ascii="Courier" w:eastAsia="EDB Sweatin' It" w:hAnsi="Courier" w:cs="Courier" w:hint="default"/>
        <w:color w:val="0000FF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4285A"/>
    <w:multiLevelType w:val="hybridMultilevel"/>
    <w:tmpl w:val="8BDA9E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5949D3"/>
    <w:multiLevelType w:val="hybridMultilevel"/>
    <w:tmpl w:val="D3C0174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3E46B51"/>
    <w:multiLevelType w:val="multilevel"/>
    <w:tmpl w:val="97E4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32269A"/>
    <w:multiLevelType w:val="multilevel"/>
    <w:tmpl w:val="28EE8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9A33BB"/>
    <w:multiLevelType w:val="hybridMultilevel"/>
    <w:tmpl w:val="0A580DAA"/>
    <w:lvl w:ilvl="0" w:tplc="B51200B8">
      <w:start w:val="1"/>
      <w:numFmt w:val="bullet"/>
      <w:lvlText w:val="-"/>
      <w:lvlJc w:val="left"/>
      <w:pPr>
        <w:ind w:left="720" w:hanging="360"/>
      </w:pPr>
      <w:rPr>
        <w:rFonts w:ascii="Arial" w:eastAsia="TimesNewRomanPSMT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292976"/>
    <w:multiLevelType w:val="multilevel"/>
    <w:tmpl w:val="7B2E350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76C0648A"/>
    <w:multiLevelType w:val="hybridMultilevel"/>
    <w:tmpl w:val="81C4C2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A05AC1"/>
    <w:multiLevelType w:val="hybridMultilevel"/>
    <w:tmpl w:val="EECA3F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CE6DF6"/>
    <w:multiLevelType w:val="multilevel"/>
    <w:tmpl w:val="A5E01C40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7ED216DC"/>
    <w:multiLevelType w:val="hybridMultilevel"/>
    <w:tmpl w:val="6EC86C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983287"/>
    <w:multiLevelType w:val="hybridMultilevel"/>
    <w:tmpl w:val="3CA88522"/>
    <w:lvl w:ilvl="0" w:tplc="6D386D8A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5"/>
  </w:num>
  <w:num w:numId="5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8"/>
  </w:num>
  <w:num w:numId="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5"/>
  </w:num>
  <w:num w:numId="12">
    <w:abstractNumId w:val="9"/>
  </w:num>
  <w:num w:numId="13">
    <w:abstractNumId w:val="28"/>
  </w:num>
  <w:num w:numId="14">
    <w:abstractNumId w:val="34"/>
  </w:num>
  <w:num w:numId="15">
    <w:abstractNumId w:val="21"/>
  </w:num>
  <w:num w:numId="16">
    <w:abstractNumId w:val="10"/>
  </w:num>
  <w:num w:numId="17">
    <w:abstractNumId w:val="23"/>
  </w:num>
  <w:num w:numId="18">
    <w:abstractNumId w:val="12"/>
  </w:num>
  <w:num w:numId="19">
    <w:abstractNumId w:val="13"/>
  </w:num>
  <w:num w:numId="20">
    <w:abstractNumId w:val="36"/>
  </w:num>
  <w:num w:numId="21">
    <w:abstractNumId w:val="7"/>
  </w:num>
  <w:num w:numId="22">
    <w:abstractNumId w:val="11"/>
  </w:num>
  <w:num w:numId="23">
    <w:abstractNumId w:val="22"/>
  </w:num>
  <w:num w:numId="24">
    <w:abstractNumId w:val="16"/>
  </w:num>
  <w:num w:numId="25">
    <w:abstractNumId w:val="40"/>
  </w:num>
  <w:num w:numId="26">
    <w:abstractNumId w:val="4"/>
  </w:num>
  <w:num w:numId="27">
    <w:abstractNumId w:val="1"/>
    <w:lvlOverride w:ilvl="0">
      <w:startOverride w:val="1"/>
    </w:lvlOverride>
  </w:num>
  <w:num w:numId="28">
    <w:abstractNumId w:val="39"/>
  </w:num>
  <w:num w:numId="29">
    <w:abstractNumId w:val="17"/>
  </w:num>
  <w:num w:numId="30">
    <w:abstractNumId w:val="18"/>
  </w:num>
  <w:num w:numId="31">
    <w:abstractNumId w:val="35"/>
  </w:num>
  <w:num w:numId="32">
    <w:abstractNumId w:val="8"/>
  </w:num>
  <w:num w:numId="33">
    <w:abstractNumId w:val="5"/>
  </w:num>
  <w:num w:numId="34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  <w:lvlOverride w:ilvl="0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</w:num>
  <w:num w:numId="42">
    <w:abstractNumId w:val="33"/>
  </w:num>
  <w:num w:numId="43">
    <w:abstractNumId w:val="25"/>
  </w:num>
  <w:num w:numId="44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6"/>
  </w:num>
  <w:num w:numId="46">
    <w:abstractNumId w:val="14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382"/>
    <w:rsid w:val="000223BE"/>
    <w:rsid w:val="00025F2F"/>
    <w:rsid w:val="00030A4C"/>
    <w:rsid w:val="000705B7"/>
    <w:rsid w:val="00073F80"/>
    <w:rsid w:val="000910BC"/>
    <w:rsid w:val="000B27D7"/>
    <w:rsid w:val="000C46F3"/>
    <w:rsid w:val="000D34B7"/>
    <w:rsid w:val="001002F8"/>
    <w:rsid w:val="001148F1"/>
    <w:rsid w:val="00146BB3"/>
    <w:rsid w:val="001470B7"/>
    <w:rsid w:val="00147C29"/>
    <w:rsid w:val="001510F1"/>
    <w:rsid w:val="00157D58"/>
    <w:rsid w:val="001611A8"/>
    <w:rsid w:val="001667BB"/>
    <w:rsid w:val="00177328"/>
    <w:rsid w:val="00182335"/>
    <w:rsid w:val="00191D32"/>
    <w:rsid w:val="001C2A7B"/>
    <w:rsid w:val="001C4102"/>
    <w:rsid w:val="001C4566"/>
    <w:rsid w:val="001D2F0E"/>
    <w:rsid w:val="001E0A9C"/>
    <w:rsid w:val="00205063"/>
    <w:rsid w:val="00223878"/>
    <w:rsid w:val="00233990"/>
    <w:rsid w:val="0024400E"/>
    <w:rsid w:val="00255EC7"/>
    <w:rsid w:val="002726F4"/>
    <w:rsid w:val="00281445"/>
    <w:rsid w:val="00292E72"/>
    <w:rsid w:val="002A4DDD"/>
    <w:rsid w:val="002A6E00"/>
    <w:rsid w:val="002B47BA"/>
    <w:rsid w:val="002C19BA"/>
    <w:rsid w:val="002D6475"/>
    <w:rsid w:val="002E24AF"/>
    <w:rsid w:val="002F4D62"/>
    <w:rsid w:val="00313CCC"/>
    <w:rsid w:val="003176B1"/>
    <w:rsid w:val="003513FE"/>
    <w:rsid w:val="0035265B"/>
    <w:rsid w:val="0036198A"/>
    <w:rsid w:val="00363FF9"/>
    <w:rsid w:val="00393202"/>
    <w:rsid w:val="00397F3D"/>
    <w:rsid w:val="003A7215"/>
    <w:rsid w:val="003B4382"/>
    <w:rsid w:val="003C668C"/>
    <w:rsid w:val="003D2759"/>
    <w:rsid w:val="003E66BF"/>
    <w:rsid w:val="003F32A8"/>
    <w:rsid w:val="003F4281"/>
    <w:rsid w:val="00404E66"/>
    <w:rsid w:val="0043755E"/>
    <w:rsid w:val="004423F7"/>
    <w:rsid w:val="00455D24"/>
    <w:rsid w:val="00465941"/>
    <w:rsid w:val="00476F91"/>
    <w:rsid w:val="00484861"/>
    <w:rsid w:val="0049202E"/>
    <w:rsid w:val="004B0E07"/>
    <w:rsid w:val="004D30A5"/>
    <w:rsid w:val="004D33FE"/>
    <w:rsid w:val="004E3E55"/>
    <w:rsid w:val="004F063B"/>
    <w:rsid w:val="004F1D2F"/>
    <w:rsid w:val="004F67BC"/>
    <w:rsid w:val="00522B9A"/>
    <w:rsid w:val="00540C07"/>
    <w:rsid w:val="005546D0"/>
    <w:rsid w:val="00557EB4"/>
    <w:rsid w:val="00562D35"/>
    <w:rsid w:val="0056679C"/>
    <w:rsid w:val="00597A57"/>
    <w:rsid w:val="005B63A9"/>
    <w:rsid w:val="005D0F2C"/>
    <w:rsid w:val="005D44DC"/>
    <w:rsid w:val="005E1F9E"/>
    <w:rsid w:val="005E59A0"/>
    <w:rsid w:val="006041FA"/>
    <w:rsid w:val="00612EB9"/>
    <w:rsid w:val="00613E25"/>
    <w:rsid w:val="00630F8A"/>
    <w:rsid w:val="00657BE8"/>
    <w:rsid w:val="00676261"/>
    <w:rsid w:val="00684A37"/>
    <w:rsid w:val="006914D5"/>
    <w:rsid w:val="006950C8"/>
    <w:rsid w:val="006A0992"/>
    <w:rsid w:val="006A1F64"/>
    <w:rsid w:val="006B1CDB"/>
    <w:rsid w:val="006B3B56"/>
    <w:rsid w:val="006B66A6"/>
    <w:rsid w:val="006C3DE0"/>
    <w:rsid w:val="006C4C99"/>
    <w:rsid w:val="006C4FAF"/>
    <w:rsid w:val="00706A0D"/>
    <w:rsid w:val="00707F09"/>
    <w:rsid w:val="007115F4"/>
    <w:rsid w:val="00712F0C"/>
    <w:rsid w:val="00713000"/>
    <w:rsid w:val="00723FB0"/>
    <w:rsid w:val="0072556C"/>
    <w:rsid w:val="00747B7F"/>
    <w:rsid w:val="007510D5"/>
    <w:rsid w:val="007523E9"/>
    <w:rsid w:val="00752EAD"/>
    <w:rsid w:val="0077621F"/>
    <w:rsid w:val="00783936"/>
    <w:rsid w:val="00790714"/>
    <w:rsid w:val="007A06A2"/>
    <w:rsid w:val="007A06ED"/>
    <w:rsid w:val="007B5DCD"/>
    <w:rsid w:val="007B7E1D"/>
    <w:rsid w:val="007D46DE"/>
    <w:rsid w:val="007F0CCD"/>
    <w:rsid w:val="00831418"/>
    <w:rsid w:val="00831FBE"/>
    <w:rsid w:val="00835263"/>
    <w:rsid w:val="00836C48"/>
    <w:rsid w:val="00847562"/>
    <w:rsid w:val="0086262B"/>
    <w:rsid w:val="00885E32"/>
    <w:rsid w:val="008A07E7"/>
    <w:rsid w:val="008A3E54"/>
    <w:rsid w:val="008A6D47"/>
    <w:rsid w:val="008B0DFD"/>
    <w:rsid w:val="008C728D"/>
    <w:rsid w:val="008E3FEB"/>
    <w:rsid w:val="008F3DE5"/>
    <w:rsid w:val="00903472"/>
    <w:rsid w:val="00905598"/>
    <w:rsid w:val="00910E98"/>
    <w:rsid w:val="00917430"/>
    <w:rsid w:val="009249CC"/>
    <w:rsid w:val="00925473"/>
    <w:rsid w:val="009268EF"/>
    <w:rsid w:val="0093272A"/>
    <w:rsid w:val="00933446"/>
    <w:rsid w:val="00937A1D"/>
    <w:rsid w:val="0094370A"/>
    <w:rsid w:val="009509E0"/>
    <w:rsid w:val="009523B6"/>
    <w:rsid w:val="00960844"/>
    <w:rsid w:val="00960F0E"/>
    <w:rsid w:val="00976F6A"/>
    <w:rsid w:val="00983335"/>
    <w:rsid w:val="009951B7"/>
    <w:rsid w:val="009A5B52"/>
    <w:rsid w:val="009A6242"/>
    <w:rsid w:val="009C075C"/>
    <w:rsid w:val="009C7073"/>
    <w:rsid w:val="009F0731"/>
    <w:rsid w:val="009F5176"/>
    <w:rsid w:val="009F64E1"/>
    <w:rsid w:val="00A007B2"/>
    <w:rsid w:val="00A140B3"/>
    <w:rsid w:val="00A310CF"/>
    <w:rsid w:val="00A47BE7"/>
    <w:rsid w:val="00A54601"/>
    <w:rsid w:val="00A700EF"/>
    <w:rsid w:val="00A86A2B"/>
    <w:rsid w:val="00A937E8"/>
    <w:rsid w:val="00AA0405"/>
    <w:rsid w:val="00AA4919"/>
    <w:rsid w:val="00AB21ED"/>
    <w:rsid w:val="00AD7E35"/>
    <w:rsid w:val="00AE6E27"/>
    <w:rsid w:val="00AF3C79"/>
    <w:rsid w:val="00B04490"/>
    <w:rsid w:val="00B30A87"/>
    <w:rsid w:val="00B3587F"/>
    <w:rsid w:val="00B558B2"/>
    <w:rsid w:val="00B708EF"/>
    <w:rsid w:val="00B7732D"/>
    <w:rsid w:val="00B95DD1"/>
    <w:rsid w:val="00B961F9"/>
    <w:rsid w:val="00BA35EE"/>
    <w:rsid w:val="00BA66DE"/>
    <w:rsid w:val="00BB2965"/>
    <w:rsid w:val="00BC0C77"/>
    <w:rsid w:val="00BC2DAC"/>
    <w:rsid w:val="00BE772D"/>
    <w:rsid w:val="00BF1297"/>
    <w:rsid w:val="00C146AE"/>
    <w:rsid w:val="00C14E3F"/>
    <w:rsid w:val="00C15253"/>
    <w:rsid w:val="00C23C47"/>
    <w:rsid w:val="00C3025A"/>
    <w:rsid w:val="00C44BB3"/>
    <w:rsid w:val="00C53FA0"/>
    <w:rsid w:val="00C72994"/>
    <w:rsid w:val="00C81C64"/>
    <w:rsid w:val="00CB4942"/>
    <w:rsid w:val="00CB57F7"/>
    <w:rsid w:val="00CC6390"/>
    <w:rsid w:val="00CE3127"/>
    <w:rsid w:val="00D00FD4"/>
    <w:rsid w:val="00D049AD"/>
    <w:rsid w:val="00D13C6B"/>
    <w:rsid w:val="00D14606"/>
    <w:rsid w:val="00D3458A"/>
    <w:rsid w:val="00D47D71"/>
    <w:rsid w:val="00D50DF1"/>
    <w:rsid w:val="00D64A84"/>
    <w:rsid w:val="00D841A6"/>
    <w:rsid w:val="00D95CFF"/>
    <w:rsid w:val="00D96C88"/>
    <w:rsid w:val="00DC70D5"/>
    <w:rsid w:val="00DD7997"/>
    <w:rsid w:val="00DF53BE"/>
    <w:rsid w:val="00DF7DAE"/>
    <w:rsid w:val="00E24C73"/>
    <w:rsid w:val="00E302A0"/>
    <w:rsid w:val="00E43DEB"/>
    <w:rsid w:val="00E51AE0"/>
    <w:rsid w:val="00E656C8"/>
    <w:rsid w:val="00EA528A"/>
    <w:rsid w:val="00EB47FB"/>
    <w:rsid w:val="00EB69BF"/>
    <w:rsid w:val="00EC0482"/>
    <w:rsid w:val="00EF409E"/>
    <w:rsid w:val="00EF6D82"/>
    <w:rsid w:val="00F241E9"/>
    <w:rsid w:val="00F37FF6"/>
    <w:rsid w:val="00F4267B"/>
    <w:rsid w:val="00F52589"/>
    <w:rsid w:val="00F54B45"/>
    <w:rsid w:val="00F70F6E"/>
    <w:rsid w:val="00F777F0"/>
    <w:rsid w:val="00F85725"/>
    <w:rsid w:val="00F86B8D"/>
    <w:rsid w:val="00F975C2"/>
    <w:rsid w:val="00FB4F65"/>
    <w:rsid w:val="00FB5728"/>
    <w:rsid w:val="00FC24B6"/>
    <w:rsid w:val="00FC42A5"/>
    <w:rsid w:val="00FD7ABF"/>
    <w:rsid w:val="00FE3C43"/>
    <w:rsid w:val="00FF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E30D2C5D-48DF-47A6-97F9-58A816340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8333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before="40" w:after="40"/>
      <w:outlineLvl w:val="1"/>
    </w:pPr>
    <w:rPr>
      <w:rFonts w:ascii="Batang" w:hAnsi="Batang" w:cs="Batang"/>
      <w:b/>
      <w:sz w:val="22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outlineLvl w:val="2"/>
    </w:pPr>
    <w:rPr>
      <w:sz w:val="28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spacing w:line="480" w:lineRule="auto"/>
      <w:jc w:val="center"/>
      <w:outlineLvl w:val="4"/>
    </w:pPr>
    <w:rPr>
      <w:rFonts w:ascii="New Century Schoolbook" w:hAnsi="New Century Schoolbook" w:cs="New Century Schoolbook"/>
      <w:i/>
      <w:iCs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outlineLvl w:val="5"/>
    </w:pPr>
    <w:rPr>
      <w:rFonts w:ascii="New Century Schoolbook" w:hAnsi="New Century Schoolbook" w:cs="New Century Schoolbook"/>
      <w:i/>
      <w:iCs/>
    </w:rPr>
  </w:style>
  <w:style w:type="paragraph" w:styleId="Titolo7">
    <w:name w:val="heading 7"/>
    <w:basedOn w:val="Normale"/>
    <w:next w:val="Normale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spacing w:before="80" w:after="80"/>
      <w:jc w:val="center"/>
      <w:outlineLvl w:val="7"/>
    </w:pPr>
    <w:rPr>
      <w:rFonts w:ascii="New Century Schoolbook" w:hAnsi="New Century Schoolbook" w:cs="New Century Schoolbook"/>
      <w:i/>
      <w:iCs/>
      <w:sz w:val="22"/>
    </w:rPr>
  </w:style>
  <w:style w:type="paragraph" w:styleId="Titolo9">
    <w:name w:val="heading 9"/>
    <w:basedOn w:val="Normale"/>
    <w:next w:val="Normale"/>
    <w:qFormat/>
    <w:pPr>
      <w:keepNext/>
      <w:numPr>
        <w:ilvl w:val="8"/>
        <w:numId w:val="1"/>
      </w:numPr>
      <w:jc w:val="center"/>
      <w:outlineLvl w:val="8"/>
    </w:pPr>
    <w:rPr>
      <w:rFonts w:ascii="New Century Schoolbook" w:hAnsi="New Century Schoolbook" w:cs="New Century Schoolbook"/>
      <w:i/>
      <w:iCs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Arial" w:eastAsia="Times New Roman" w:hAnsi="Arial" w:cs="Aria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Comic Sans MS" w:eastAsia="Rockwell Condensed" w:hAnsi="Comic Sans MS" w:cs="Arial" w:hint="default"/>
      <w:i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Enfasigrassetto">
    <w:name w:val="Strong"/>
    <w:qFormat/>
    <w:rPr>
      <w:b/>
      <w:bCs/>
    </w:rPr>
  </w:style>
  <w:style w:type="character" w:customStyle="1" w:styleId="t3">
    <w:name w:val="t3"/>
    <w:basedOn w:val="Carpredefinitoparagrafo1"/>
  </w:style>
  <w:style w:type="character" w:customStyle="1" w:styleId="t4">
    <w:name w:val="t4"/>
    <w:basedOn w:val="Carpredefinitoparagrafo1"/>
  </w:style>
  <w:style w:type="character" w:customStyle="1" w:styleId="t5">
    <w:name w:val="t5"/>
    <w:basedOn w:val="Carpredefinitoparagrafo1"/>
  </w:style>
  <w:style w:type="character" w:customStyle="1" w:styleId="t6">
    <w:name w:val="t6"/>
    <w:basedOn w:val="Carpredefinitoparagrafo1"/>
  </w:style>
  <w:style w:type="character" w:customStyle="1" w:styleId="t10">
    <w:name w:val="t10"/>
    <w:basedOn w:val="Carpredefinitoparagrafo1"/>
  </w:style>
  <w:style w:type="character" w:customStyle="1" w:styleId="t11">
    <w:name w:val="t11"/>
    <w:basedOn w:val="Carpredefinitoparagrafo1"/>
  </w:style>
  <w:style w:type="character" w:customStyle="1" w:styleId="t9">
    <w:name w:val="t9"/>
    <w:basedOn w:val="Carpredefinitoparagrafo1"/>
  </w:style>
  <w:style w:type="character" w:styleId="Enfasicorsivo">
    <w:name w:val="Emphasis"/>
    <w:qFormat/>
    <w:rPr>
      <w:i/>
      <w:iCs/>
    </w:rPr>
  </w:style>
  <w:style w:type="character" w:customStyle="1" w:styleId="TestofumettoCarattere">
    <w:name w:val="Testo fumetto Carattere"/>
    <w:rPr>
      <w:rFonts w:ascii="Segoe UI" w:hAnsi="Segoe UI" w:cs="Segoe UI"/>
      <w:sz w:val="18"/>
      <w:szCs w:val="18"/>
    </w:rPr>
  </w:style>
  <w:style w:type="character" w:customStyle="1" w:styleId="TestonotaapidipaginaCarattere">
    <w:name w:val="Testo nota a piè di pagina Carattere"/>
    <w:rPr>
      <w:sz w:val="20"/>
      <w:szCs w:val="20"/>
    </w:rPr>
  </w:style>
  <w:style w:type="character" w:customStyle="1" w:styleId="Caratteredellanota">
    <w:name w:val="Carattere della nota"/>
    <w:rPr>
      <w:vertAlign w:val="superscript"/>
    </w:rPr>
  </w:style>
  <w:style w:type="character" w:customStyle="1" w:styleId="TestonotaapidipaginaCarattere1">
    <w:name w:val="Testo nota a piè di pagina Carattere1"/>
    <w:basedOn w:val="Carpredefinitoparagrafo1"/>
  </w:style>
  <w:style w:type="character" w:customStyle="1" w:styleId="Titolo1Carattere">
    <w:name w:val="Titolo 1 Carattere"/>
    <w:rPr>
      <w:b/>
      <w:bCs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TestocommentoCarattere">
    <w:name w:val="Testo commento Carattere"/>
    <w:basedOn w:val="Carpredefinitoparagrafo1"/>
  </w:style>
  <w:style w:type="character" w:customStyle="1" w:styleId="SoggettocommentoCarattere">
    <w:name w:val="Soggetto commento Carattere"/>
    <w:rPr>
      <w:b/>
      <w:bCs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overflowPunct w:val="0"/>
      <w:autoSpaceDE w:val="0"/>
      <w:textAlignment w:val="baseline"/>
    </w:pPr>
    <w:rPr>
      <w:rFonts w:ascii="Arial" w:hAnsi="Arial" w:cs="Arial"/>
      <w:sz w:val="24"/>
    </w:r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next w:val="Normale"/>
    <w:rPr>
      <w:rFonts w:ascii="Bookman Old Style" w:hAnsi="Bookman Old Style" w:cs="Bookman Old Style"/>
      <w:b/>
      <w:bCs/>
      <w:sz w:val="36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  <w:pPr>
      <w:tabs>
        <w:tab w:val="left" w:pos="720"/>
      </w:tabs>
      <w:spacing w:line="360" w:lineRule="auto"/>
      <w:jc w:val="both"/>
    </w:pPr>
    <w:rPr>
      <w:rFonts w:ascii="Arial" w:hAnsi="Arial" w:cs="Arial"/>
      <w:color w:val="000000"/>
      <w:sz w:val="28"/>
    </w:rPr>
  </w:style>
  <w:style w:type="paragraph" w:customStyle="1" w:styleId="Corpotesto1">
    <w:name w:val="Corpo testo1"/>
    <w:basedOn w:val="Normale"/>
    <w:rPr>
      <w:sz w:val="28"/>
    </w:rPr>
  </w:style>
  <w:style w:type="paragraph" w:customStyle="1" w:styleId="Corpodeltesto31">
    <w:name w:val="Corpo del testo 31"/>
    <w:basedOn w:val="Normale"/>
    <w:rPr>
      <w:rFonts w:ascii="New Century Schoolbook" w:hAnsi="New Century Schoolbook" w:cs="New Century Schoolbook"/>
      <w:i/>
      <w:iCs/>
    </w:rPr>
  </w:style>
  <w:style w:type="paragraph" w:customStyle="1" w:styleId="sommario">
    <w:name w:val="sommario"/>
    <w:basedOn w:val="Normale"/>
    <w:pPr>
      <w:numPr>
        <w:numId w:val="3"/>
      </w:numPr>
    </w:pPr>
    <w:rPr>
      <w:rFonts w:ascii="New Century Schoolbook" w:hAnsi="New Century Schoolbook" w:cs="New Century Schoolbook"/>
      <w:i/>
      <w:iCs/>
      <w:sz w:val="21"/>
    </w:r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styleId="Titolo">
    <w:name w:val="Title"/>
    <w:basedOn w:val="Normale"/>
    <w:next w:val="Sottotitolo"/>
    <w:qFormat/>
    <w:pPr>
      <w:jc w:val="center"/>
    </w:pPr>
    <w:rPr>
      <w:rFonts w:ascii="Wide Latin" w:hAnsi="Wide Latin" w:cs="Wide Latin"/>
      <w:b/>
      <w:color w:val="FF0000"/>
      <w:sz w:val="28"/>
    </w:rPr>
  </w:style>
  <w:style w:type="paragraph" w:styleId="Sottotitolo">
    <w:name w:val="Subtitle"/>
    <w:basedOn w:val="Intestazione1"/>
    <w:next w:val="Corpotesto"/>
    <w:qFormat/>
    <w:pPr>
      <w:jc w:val="center"/>
    </w:pPr>
    <w:rPr>
      <w:i/>
      <w:iCs/>
    </w:rPr>
  </w:style>
  <w:style w:type="paragraph" w:customStyle="1" w:styleId="Rientrocorpodeltesto21">
    <w:name w:val="Rientro corpo del testo 21"/>
    <w:basedOn w:val="Normale"/>
    <w:pPr>
      <w:spacing w:after="120" w:line="480" w:lineRule="auto"/>
      <w:ind w:left="283"/>
    </w:pPr>
  </w:style>
  <w:style w:type="paragraph" w:customStyle="1" w:styleId="Stile1">
    <w:name w:val="Stile1"/>
    <w:basedOn w:val="Normale"/>
    <w:pPr>
      <w:numPr>
        <w:numId w:val="2"/>
      </w:numPr>
    </w:pPr>
  </w:style>
  <w:style w:type="paragraph" w:customStyle="1" w:styleId="Testonormale1">
    <w:name w:val="Testo normale1"/>
    <w:basedOn w:val="Normale"/>
    <w:pPr>
      <w:spacing w:before="100" w:after="100"/>
    </w:pPr>
    <w:rPr>
      <w:sz w:val="24"/>
      <w:szCs w:val="24"/>
    </w:rPr>
  </w:style>
  <w:style w:type="paragraph" w:customStyle="1" w:styleId="Oggetto">
    <w:name w:val="Oggetto"/>
    <w:basedOn w:val="Normale"/>
    <w:next w:val="Normale"/>
    <w:pPr>
      <w:tabs>
        <w:tab w:val="left" w:pos="1701"/>
      </w:tabs>
      <w:spacing w:before="240" w:after="480" w:line="240" w:lineRule="atLeast"/>
      <w:ind w:left="1701" w:hanging="1701"/>
      <w:jc w:val="both"/>
    </w:pPr>
    <w:rPr>
      <w:rFonts w:ascii="Century Gothic" w:hAnsi="Century Gothic" w:cs="Century Gothic"/>
      <w:b/>
      <w:sz w:val="22"/>
    </w:rPr>
  </w:style>
  <w:style w:type="paragraph" w:styleId="Firma">
    <w:name w:val="Signature"/>
    <w:basedOn w:val="Normale"/>
    <w:pPr>
      <w:keepLines/>
      <w:spacing w:before="720" w:line="240" w:lineRule="atLeast"/>
      <w:ind w:left="4536"/>
      <w:jc w:val="center"/>
    </w:pPr>
    <w:rPr>
      <w:rFonts w:ascii="Arial" w:hAnsi="Arial" w:cs="Arial"/>
      <w:b/>
      <w:sz w:val="22"/>
    </w:rPr>
  </w:style>
  <w:style w:type="paragraph" w:customStyle="1" w:styleId="Data1">
    <w:name w:val="Data1"/>
    <w:basedOn w:val="Normale"/>
    <w:pPr>
      <w:keepNext/>
      <w:keepLines/>
      <w:spacing w:before="1701" w:after="2400" w:line="240" w:lineRule="atLeast"/>
    </w:pPr>
    <w:rPr>
      <w:rFonts w:ascii="Century Gothic" w:hAnsi="Century Gothic" w:cs="Century Gothic"/>
      <w:sz w:val="22"/>
    </w:rPr>
  </w:style>
  <w:style w:type="paragraph" w:customStyle="1" w:styleId="Indirizzo">
    <w:name w:val="Indirizzo"/>
    <w:basedOn w:val="Normale"/>
    <w:pPr>
      <w:keepNext/>
      <w:keepLines/>
      <w:spacing w:before="1701" w:line="240" w:lineRule="atLeast"/>
    </w:pPr>
    <w:rPr>
      <w:rFonts w:ascii="Century Gothic" w:hAnsi="Century Gothic" w:cs="Century Gothic"/>
      <w:sz w:val="22"/>
    </w:rPr>
  </w:style>
  <w:style w:type="paragraph" w:customStyle="1" w:styleId="p14">
    <w:name w:val="p14"/>
    <w:basedOn w:val="Normale"/>
    <w:pPr>
      <w:spacing w:before="100" w:after="100"/>
    </w:pPr>
    <w:rPr>
      <w:sz w:val="24"/>
      <w:szCs w:val="24"/>
    </w:rPr>
  </w:style>
  <w:style w:type="paragraph" w:customStyle="1" w:styleId="p15">
    <w:name w:val="p15"/>
    <w:basedOn w:val="Normale"/>
    <w:pPr>
      <w:spacing w:before="100" w:after="100"/>
    </w:pPr>
    <w:rPr>
      <w:sz w:val="24"/>
      <w:szCs w:val="24"/>
    </w:rPr>
  </w:style>
  <w:style w:type="paragraph" w:customStyle="1" w:styleId="p16">
    <w:name w:val="p16"/>
    <w:basedOn w:val="Normale"/>
    <w:pPr>
      <w:spacing w:before="100" w:after="100"/>
    </w:pPr>
    <w:rPr>
      <w:sz w:val="24"/>
      <w:szCs w:val="24"/>
    </w:rPr>
  </w:style>
  <w:style w:type="paragraph" w:customStyle="1" w:styleId="p18">
    <w:name w:val="p18"/>
    <w:basedOn w:val="Normale"/>
    <w:pPr>
      <w:spacing w:before="100" w:after="100"/>
    </w:pPr>
    <w:rPr>
      <w:sz w:val="24"/>
      <w:szCs w:val="24"/>
    </w:rPr>
  </w:style>
  <w:style w:type="paragraph" w:customStyle="1" w:styleId="p17">
    <w:name w:val="p17"/>
    <w:basedOn w:val="Normale"/>
    <w:pPr>
      <w:spacing w:before="100" w:after="100"/>
    </w:pPr>
    <w:rPr>
      <w:sz w:val="24"/>
      <w:szCs w:val="24"/>
    </w:rPr>
  </w:style>
  <w:style w:type="paragraph" w:customStyle="1" w:styleId="p7">
    <w:name w:val="p7"/>
    <w:basedOn w:val="Normale"/>
    <w:pPr>
      <w:spacing w:before="100" w:after="100"/>
    </w:pPr>
    <w:rPr>
      <w:sz w:val="24"/>
      <w:szCs w:val="24"/>
    </w:rPr>
  </w:style>
  <w:style w:type="paragraph" w:customStyle="1" w:styleId="p6">
    <w:name w:val="p6"/>
    <w:basedOn w:val="Normale"/>
    <w:pPr>
      <w:spacing w:before="100" w:after="100"/>
    </w:pPr>
    <w:rPr>
      <w:sz w:val="24"/>
      <w:szCs w:val="24"/>
    </w:rPr>
  </w:style>
  <w:style w:type="paragraph" w:customStyle="1" w:styleId="p21">
    <w:name w:val="p21"/>
    <w:basedOn w:val="Normale"/>
    <w:pPr>
      <w:spacing w:before="100" w:after="100"/>
    </w:pPr>
    <w:rPr>
      <w:sz w:val="24"/>
      <w:szCs w:val="24"/>
    </w:rPr>
  </w:style>
  <w:style w:type="paragraph" w:customStyle="1" w:styleId="p9">
    <w:name w:val="p9"/>
    <w:basedOn w:val="Normale"/>
    <w:pPr>
      <w:spacing w:before="100" w:after="100"/>
    </w:pPr>
    <w:rPr>
      <w:sz w:val="24"/>
      <w:szCs w:val="24"/>
    </w:rPr>
  </w:style>
  <w:style w:type="paragraph" w:customStyle="1" w:styleId="p24">
    <w:name w:val="p24"/>
    <w:basedOn w:val="Normale"/>
    <w:pPr>
      <w:spacing w:before="100" w:after="100"/>
    </w:pPr>
    <w:rPr>
      <w:sz w:val="24"/>
      <w:szCs w:val="24"/>
    </w:rPr>
  </w:style>
  <w:style w:type="paragraph" w:customStyle="1" w:styleId="p20">
    <w:name w:val="p20"/>
    <w:basedOn w:val="Normale"/>
    <w:pPr>
      <w:spacing w:before="100" w:after="100"/>
    </w:pPr>
    <w:rPr>
      <w:sz w:val="24"/>
      <w:szCs w:val="24"/>
    </w:rPr>
  </w:style>
  <w:style w:type="paragraph" w:customStyle="1" w:styleId="p8">
    <w:name w:val="p8"/>
    <w:basedOn w:val="Normale"/>
    <w:pPr>
      <w:spacing w:before="100" w:after="100"/>
    </w:pPr>
    <w:rPr>
      <w:sz w:val="24"/>
      <w:szCs w:val="24"/>
    </w:rPr>
  </w:style>
  <w:style w:type="paragraph" w:customStyle="1" w:styleId="p3">
    <w:name w:val="p3"/>
    <w:basedOn w:val="Normale"/>
    <w:pPr>
      <w:spacing w:before="100" w:after="100"/>
    </w:pPr>
    <w:rPr>
      <w:sz w:val="24"/>
      <w:szCs w:val="24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commentotesto">
    <w:name w:val="commento_testo"/>
    <w:basedOn w:val="Normale"/>
    <w:pPr>
      <w:spacing w:before="100" w:after="100"/>
    </w:pPr>
    <w:rPr>
      <w:sz w:val="24"/>
      <w:szCs w:val="24"/>
    </w:rPr>
  </w:style>
  <w:style w:type="paragraph" w:customStyle="1" w:styleId="Testonotaapidipagina1">
    <w:name w:val="Testo nota a piè di pagina1"/>
    <w:basedOn w:val="Normale"/>
    <w:next w:val="Testonotaapidipagina"/>
  </w:style>
  <w:style w:type="paragraph" w:styleId="Testonotaapidipagina">
    <w:name w:val="footnote text"/>
    <w:basedOn w:val="Normale"/>
  </w:style>
  <w:style w:type="paragraph" w:styleId="Paragrafoelenco">
    <w:name w:val="List Paragraph"/>
    <w:basedOn w:val="Normale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Testocommento1">
    <w:name w:val="Testo commento1"/>
    <w:basedOn w:val="Normale"/>
  </w:style>
  <w:style w:type="paragraph" w:styleId="Soggettocommento">
    <w:name w:val="annotation subject"/>
    <w:basedOn w:val="Testocommento1"/>
    <w:next w:val="Testocommento1"/>
    <w:rPr>
      <w:b/>
      <w:bCs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numbering" w:customStyle="1" w:styleId="WW8Num3">
    <w:name w:val="WW8Num3"/>
    <w:rsid w:val="00F241E9"/>
    <w:pPr>
      <w:numPr>
        <w:numId w:val="6"/>
      </w:numPr>
    </w:pPr>
  </w:style>
  <w:style w:type="numbering" w:customStyle="1" w:styleId="WW8Num31">
    <w:name w:val="WW8Num31"/>
    <w:rsid w:val="00713000"/>
    <w:pPr>
      <w:numPr>
        <w:numId w:val="4"/>
      </w:numPr>
    </w:pPr>
  </w:style>
  <w:style w:type="numbering" w:customStyle="1" w:styleId="WW8Num32">
    <w:name w:val="WW8Num32"/>
    <w:basedOn w:val="Nessunelenco"/>
    <w:rsid w:val="00C53FA0"/>
    <w:pPr>
      <w:numPr>
        <w:numId w:val="29"/>
      </w:numPr>
    </w:pPr>
  </w:style>
  <w:style w:type="paragraph" w:customStyle="1" w:styleId="Nessunaspaziatura1">
    <w:name w:val="Nessuna spaziatura1"/>
    <w:rsid w:val="00903472"/>
    <w:pPr>
      <w:jc w:val="both"/>
    </w:pPr>
    <w:rPr>
      <w:szCs w:val="22"/>
      <w:lang w:eastAsia="en-US"/>
    </w:rPr>
  </w:style>
  <w:style w:type="table" w:styleId="Grigliatabella">
    <w:name w:val="Table Grid"/>
    <w:basedOn w:val="Tabellanormale"/>
    <w:uiPriority w:val="39"/>
    <w:rsid w:val="00933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uiPriority w:val="99"/>
    <w:semiHidden/>
    <w:unhideWhenUsed/>
    <w:rsid w:val="0086262B"/>
    <w:rPr>
      <w:sz w:val="16"/>
      <w:szCs w:val="16"/>
    </w:rPr>
  </w:style>
  <w:style w:type="paragraph" w:styleId="Testocommento">
    <w:name w:val="annotation text"/>
    <w:basedOn w:val="Normale"/>
    <w:link w:val="TestocommentoCarattere1"/>
    <w:uiPriority w:val="99"/>
    <w:semiHidden/>
    <w:unhideWhenUsed/>
    <w:rsid w:val="0086262B"/>
  </w:style>
  <w:style w:type="character" w:customStyle="1" w:styleId="TestocommentoCarattere1">
    <w:name w:val="Testo commento Carattere1"/>
    <w:link w:val="Testocommento"/>
    <w:uiPriority w:val="99"/>
    <w:semiHidden/>
    <w:rsid w:val="0086262B"/>
    <w:rPr>
      <w:lang w:eastAsia="ar-SA"/>
    </w:rPr>
  </w:style>
  <w:style w:type="paragraph" w:customStyle="1" w:styleId="Standard">
    <w:name w:val="Standard"/>
    <w:rsid w:val="00073F80"/>
    <w:pPr>
      <w:suppressAutoHyphens/>
      <w:autoSpaceDN w:val="0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orizzontale">
    <w:name w:val="orizzontale"/>
    <w:basedOn w:val="Normale"/>
    <w:rsid w:val="001E0A9C"/>
    <w:pPr>
      <w:widowControl w:val="0"/>
      <w:suppressAutoHyphens w:val="0"/>
    </w:pPr>
    <w:rPr>
      <w:sz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1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8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5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3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9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0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0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960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444444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5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83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032585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9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34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31340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FFFFFF"/>
                                <w:right w:val="none" w:sz="0" w:space="0" w:color="auto"/>
                              </w:divBdr>
                              <w:divsChild>
                                <w:div w:id="1674156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2645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95398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0063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415690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7239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413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846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1557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884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905095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1457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3581935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3704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883601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298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051638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7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8949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097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506613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782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9667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171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5440531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9591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90770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6571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540416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238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369540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063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3540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7140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083495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918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5971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2553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868834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929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6167027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57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8468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192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976482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3496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7376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147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059273">
                                  <w:marLeft w:val="0"/>
                                  <w:marRight w:val="279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9687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755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725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20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63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67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35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864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39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25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75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65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05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68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88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20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87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9641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664409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67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53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862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43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94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63533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1460308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8716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42072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4103675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252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507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0408704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2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2491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8633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62848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4124906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1200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91492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39578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92170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765278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0497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47665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91571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93831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46971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09079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403761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60101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38844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90916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96597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78034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99859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97812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77134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3352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36578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56121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367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83250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85728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082860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7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21322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687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9632944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40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36363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57778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8293617">
                              <w:marLeft w:val="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3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20159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74435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2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enedettineprovvidenza.net/" TargetMode="External"/><Relationship Id="rId2" Type="http://schemas.openxmlformats.org/officeDocument/2006/relationships/hyperlink" Target="mailto:direzione@benedettineprovvidenza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766CD-F961-46C6-860E-406941B33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Istituto Benedettine</Company>
  <LinksUpToDate>false</LinksUpToDate>
  <CharactersWithSpaces>237</CharactersWithSpaces>
  <SharedDoc>false</SharedDoc>
  <HLinks>
    <vt:vector size="12" baseType="variant">
      <vt:variant>
        <vt:i4>2949175</vt:i4>
      </vt:variant>
      <vt:variant>
        <vt:i4>3</vt:i4>
      </vt:variant>
      <vt:variant>
        <vt:i4>0</vt:i4>
      </vt:variant>
      <vt:variant>
        <vt:i4>5</vt:i4>
      </vt:variant>
      <vt:variant>
        <vt:lpwstr>http://www.benedettineprovvidenza.net/</vt:lpwstr>
      </vt:variant>
      <vt:variant>
        <vt:lpwstr/>
      </vt:variant>
      <vt:variant>
        <vt:i4>2949138</vt:i4>
      </vt:variant>
      <vt:variant>
        <vt:i4>0</vt:i4>
      </vt:variant>
      <vt:variant>
        <vt:i4>0</vt:i4>
      </vt:variant>
      <vt:variant>
        <vt:i4>5</vt:i4>
      </vt:variant>
      <vt:variant>
        <vt:lpwstr>mailto:direzione@benedettineprovvidenza.net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Casa</dc:creator>
  <cp:keywords/>
  <cp:lastModifiedBy>Account Microsoft</cp:lastModifiedBy>
  <cp:revision>2</cp:revision>
  <cp:lastPrinted>2024-06-21T13:47:00Z</cp:lastPrinted>
  <dcterms:created xsi:type="dcterms:W3CDTF">2024-06-27T07:19:00Z</dcterms:created>
  <dcterms:modified xsi:type="dcterms:W3CDTF">2024-06-27T07:19:00Z</dcterms:modified>
</cp:coreProperties>
</file>